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100" w:rsidRPr="0023596D" w:rsidRDefault="007920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596D">
        <w:rPr>
          <w:rFonts w:ascii="Times New Roman" w:hAnsi="Times New Roman" w:cs="Times New Roman"/>
          <w:b/>
          <w:sz w:val="24"/>
          <w:szCs w:val="24"/>
        </w:rPr>
        <w:t xml:space="preserve">Паспорт федерального партийного проекта </w:t>
      </w:r>
    </w:p>
    <w:p w:rsidR="0079201E" w:rsidRPr="0023596D" w:rsidRDefault="0079201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3596D">
        <w:rPr>
          <w:rFonts w:ascii="Times New Roman" w:hAnsi="Times New Roman" w:cs="Times New Roman"/>
          <w:b/>
          <w:sz w:val="24"/>
          <w:szCs w:val="24"/>
        </w:rPr>
        <w:t>«</w:t>
      </w:r>
      <w:r w:rsidR="0023596D" w:rsidRPr="0023596D">
        <w:rPr>
          <w:rFonts w:ascii="Times New Roman" w:hAnsi="Times New Roman" w:cs="Times New Roman"/>
          <w:b/>
          <w:sz w:val="24"/>
          <w:szCs w:val="24"/>
        </w:rPr>
        <w:t>Безопасные дороги</w:t>
      </w:r>
      <w:r w:rsidRPr="0023596D">
        <w:rPr>
          <w:rFonts w:ascii="Times New Roman" w:hAnsi="Times New Roman" w:cs="Times New Roman"/>
          <w:b/>
          <w:sz w:val="24"/>
          <w:szCs w:val="24"/>
        </w:rPr>
        <w:t>»</w:t>
      </w:r>
    </w:p>
    <w:p w:rsidR="00852100" w:rsidRPr="0023596D" w:rsidRDefault="0085210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490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567"/>
        <w:gridCol w:w="3544"/>
        <w:gridCol w:w="6379"/>
      </w:tblGrid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 xml:space="preserve">Название проекта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01E" w:rsidRPr="0023596D" w:rsidRDefault="0023596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Безопасные дороги</w:t>
            </w:r>
          </w:p>
        </w:tc>
      </w:tr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Координатор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01E" w:rsidRPr="0023596D" w:rsidRDefault="0023596D" w:rsidP="00BC517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Мостковой</w:t>
            </w:r>
            <w:proofErr w:type="spellEnd"/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А.Ю.</w:t>
            </w:r>
          </w:p>
        </w:tc>
      </w:tr>
      <w:tr w:rsidR="00A84E93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Обоснование актуальности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C30FA" w:rsidRPr="0023596D" w:rsidRDefault="0023596D" w:rsidP="005D13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color w:val="545454"/>
                <w:sz w:val="24"/>
                <w:szCs w:val="24"/>
                <w:shd w:val="clear" w:color="auto" w:fill="FFFFFF"/>
              </w:rPr>
              <w:t>Несмотря на тенденцию сокращения количества дорожно-транспортных происшествий и числа пострадавших в них в Российской Федерации, уровень дорожно-транспортной аварийности в стране остается высоким – каждое девятое ДТП оканчивается смертельным исходом. Тяжесть последствий ДТП составила 8 погибших из 100 пострадавших. Большинство ДТП происходят из-за нарушения Правил дорожного движения водителями транспортных средств, а также недостатков транспортн</w:t>
            </w:r>
            <w:proofErr w:type="gramStart"/>
            <w:r w:rsidRPr="0023596D">
              <w:rPr>
                <w:rFonts w:ascii="Times New Roman" w:hAnsi="Times New Roman" w:cs="Times New Roman"/>
                <w:color w:val="545454"/>
                <w:sz w:val="24"/>
                <w:szCs w:val="24"/>
                <w:shd w:val="clear" w:color="auto" w:fill="FFFFFF"/>
              </w:rPr>
              <w:t>о-</w:t>
            </w:r>
            <w:proofErr w:type="gramEnd"/>
            <w:r w:rsidRPr="0023596D">
              <w:rPr>
                <w:rFonts w:ascii="Times New Roman" w:hAnsi="Times New Roman" w:cs="Times New Roman"/>
                <w:color w:val="545454"/>
                <w:sz w:val="24"/>
                <w:szCs w:val="24"/>
                <w:shd w:val="clear" w:color="auto" w:fill="FFFFFF"/>
              </w:rPr>
              <w:t xml:space="preserve"> эксплуатационного состояния улично-дорожной сети. Проект направлен на сокращение количества дорожно-транспортных происшествий, числа погибших и раненных, а также сокращение факторов риска при ДТП. </w:t>
            </w:r>
          </w:p>
        </w:tc>
      </w:tr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Цель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3596D" w:rsidRPr="0023596D" w:rsidRDefault="0023596D" w:rsidP="0023596D">
            <w:pPr>
              <w:numPr>
                <w:ilvl w:val="0"/>
                <w:numId w:val="6"/>
              </w:numPr>
              <w:shd w:val="clear" w:color="auto" w:fill="FFFFFF"/>
              <w:tabs>
                <w:tab w:val="clear" w:pos="720"/>
                <w:tab w:val="num" w:pos="34"/>
              </w:tabs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Сохранение жизни и здоровья граждан Российской Федерации при дорожно-транспортных происшествиях</w:t>
            </w:r>
          </w:p>
          <w:p w:rsidR="0079201E" w:rsidRPr="0023596D" w:rsidRDefault="0023596D" w:rsidP="0023596D">
            <w:pPr>
              <w:numPr>
                <w:ilvl w:val="0"/>
                <w:numId w:val="6"/>
              </w:numPr>
              <w:shd w:val="clear" w:color="auto" w:fill="FFFFFF"/>
              <w:tabs>
                <w:tab w:val="clear" w:pos="720"/>
                <w:tab w:val="num" w:pos="34"/>
                <w:tab w:val="num" w:pos="601"/>
              </w:tabs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Сокращение количества дорожно-транспортных происшествий</w:t>
            </w:r>
          </w:p>
        </w:tc>
      </w:tr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Задачи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3596D" w:rsidRPr="0023596D" w:rsidRDefault="0023596D" w:rsidP="0023596D">
            <w:pPr>
              <w:numPr>
                <w:ilvl w:val="0"/>
                <w:numId w:val="2"/>
              </w:numPr>
              <w:shd w:val="clear" w:color="auto" w:fill="FFFFFF"/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Координации усилий государства и общества по обеспечению безопасности дорожного движения</w:t>
            </w:r>
          </w:p>
          <w:p w:rsidR="0023596D" w:rsidRPr="0023596D" w:rsidRDefault="0023596D" w:rsidP="0023596D">
            <w:pPr>
              <w:numPr>
                <w:ilvl w:val="0"/>
                <w:numId w:val="2"/>
              </w:numPr>
              <w:shd w:val="clear" w:color="auto" w:fill="FFFFFF"/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Подготовка и продвижение законодательных инициатив по обеспечению безопасности дорожного движения</w:t>
            </w:r>
          </w:p>
          <w:p w:rsidR="0023596D" w:rsidRPr="0023596D" w:rsidRDefault="0023596D" w:rsidP="0023596D">
            <w:pPr>
              <w:numPr>
                <w:ilvl w:val="0"/>
                <w:numId w:val="2"/>
              </w:numPr>
              <w:shd w:val="clear" w:color="auto" w:fill="FFFFFF"/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Содействие реализации Федеральной целевой программы «Повышение безопасности дорожного движения в 2013 - 2020 годах»</w:t>
            </w:r>
          </w:p>
          <w:p w:rsidR="0023596D" w:rsidRPr="0023596D" w:rsidRDefault="0023596D" w:rsidP="0023596D">
            <w:pPr>
              <w:numPr>
                <w:ilvl w:val="0"/>
                <w:numId w:val="2"/>
              </w:numPr>
              <w:shd w:val="clear" w:color="auto" w:fill="FFFFFF"/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Пропаганда в области обеспечения безопасности дорожного движения, проведение целевых пропагандистских акций, направленных на различные возрастные группы населения</w:t>
            </w:r>
          </w:p>
          <w:p w:rsidR="0079201E" w:rsidRPr="0023596D" w:rsidRDefault="0023596D" w:rsidP="0023596D">
            <w:pPr>
              <w:numPr>
                <w:ilvl w:val="0"/>
                <w:numId w:val="2"/>
              </w:numPr>
              <w:shd w:val="clear" w:color="auto" w:fill="FFFFFF"/>
              <w:suppressAutoHyphens w:val="0"/>
              <w:spacing w:after="150" w:line="240" w:lineRule="auto"/>
              <w:ind w:left="34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Текущее информирование органов исполнительной власти Российской Федерации о выявляемых проблемах, «болевых точках» и актуальных направлениях деятельности в области безопасности дорожного движения</w:t>
            </w:r>
          </w:p>
        </w:tc>
      </w:tr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 xml:space="preserve">2017 – 2022 </w:t>
            </w:r>
            <w:r w:rsidR="0018517B" w:rsidRPr="0023596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79201E" w:rsidRPr="0023596D" w:rsidTr="00916EB1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Форматы работы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3596D" w:rsidRPr="0023596D" w:rsidRDefault="0023596D" w:rsidP="0023596D">
            <w:pPr>
              <w:numPr>
                <w:ilvl w:val="0"/>
                <w:numId w:val="1"/>
              </w:numPr>
              <w:shd w:val="clear" w:color="auto" w:fill="FFFFFF"/>
              <w:suppressAutoHyphens w:val="0"/>
              <w:spacing w:after="150" w:line="240" w:lineRule="auto"/>
              <w:ind w:left="0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Мониторинг дорожно-транспортных происшествий и числа пострадавших в них в регионах, выявление основных причин ДТП, анализ механизмов их сокращения </w:t>
            </w:r>
          </w:p>
          <w:p w:rsidR="0023596D" w:rsidRDefault="0023596D" w:rsidP="0023596D">
            <w:pPr>
              <w:numPr>
                <w:ilvl w:val="0"/>
                <w:numId w:val="1"/>
              </w:numPr>
              <w:shd w:val="clear" w:color="auto" w:fill="FFFFFF"/>
              <w:suppressAutoHyphens w:val="0"/>
              <w:spacing w:after="150" w:line="240" w:lineRule="auto"/>
              <w:ind w:left="0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Разработка предложений по изменению федерального законодательства и нормативных правовых актов</w:t>
            </w:r>
          </w:p>
          <w:p w:rsidR="0023596D" w:rsidRPr="0023596D" w:rsidRDefault="0023596D" w:rsidP="0023596D">
            <w:pPr>
              <w:shd w:val="clear" w:color="auto" w:fill="FFFFFF"/>
              <w:suppressAutoHyphens w:val="0"/>
              <w:spacing w:after="150" w:line="240" w:lineRule="auto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23596D" w:rsidRPr="0023596D" w:rsidRDefault="0023596D" w:rsidP="0023596D">
            <w:pPr>
              <w:numPr>
                <w:ilvl w:val="0"/>
                <w:numId w:val="1"/>
              </w:numPr>
              <w:shd w:val="clear" w:color="auto" w:fill="FFFFFF"/>
              <w:suppressAutoHyphens w:val="0"/>
              <w:spacing w:after="150" w:line="240" w:lineRule="auto"/>
              <w:ind w:left="0" w:firstLine="0"/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lastRenderedPageBreak/>
              <w:t>Выработка рекомендаций по изменению регионального законодательства в целях решения задач проекта</w:t>
            </w:r>
          </w:p>
          <w:p w:rsidR="0079201E" w:rsidRPr="0023596D" w:rsidRDefault="0023596D" w:rsidP="0023596D">
            <w:pPr>
              <w:numPr>
                <w:ilvl w:val="0"/>
                <w:numId w:val="1"/>
              </w:numPr>
              <w:shd w:val="clear" w:color="auto" w:fill="FFFFFF"/>
              <w:suppressAutoHyphens w:val="0"/>
              <w:spacing w:after="150" w:line="240" w:lineRule="auto"/>
              <w:ind w:left="0" w:firstLine="0"/>
              <w:rPr>
                <w:rFonts w:ascii="Times New Roman" w:eastAsia="Times New Roman" w:hAnsi="Times New Roman" w:cs="Times New Roman"/>
                <w:i/>
                <w:iCs/>
                <w:color w:val="545454"/>
                <w:sz w:val="24"/>
                <w:szCs w:val="24"/>
                <w:lang w:eastAsia="ru-RU"/>
              </w:rPr>
            </w:pPr>
            <w:r w:rsidRPr="0023596D">
              <w:rPr>
                <w:rFonts w:ascii="Times New Roman" w:eastAsia="Times New Roman" w:hAnsi="Times New Roman" w:cs="Times New Roman"/>
                <w:iCs/>
                <w:color w:val="545454"/>
                <w:sz w:val="24"/>
                <w:szCs w:val="24"/>
                <w:lang w:eastAsia="ru-RU"/>
              </w:rPr>
              <w:t>Реализация мероприятий на федеральном и региональном уровне: парламентский контроль, проведение совещаний, пропагандистских акций и т.п. </w:t>
            </w:r>
          </w:p>
        </w:tc>
      </w:tr>
      <w:tr w:rsidR="0079201E" w:rsidRPr="0023596D" w:rsidTr="00916EB1">
        <w:trPr>
          <w:trHeight w:val="33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0815E1" w:rsidP="000815E1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8.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9201E" w:rsidRPr="0023596D" w:rsidRDefault="0079201E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sz w:val="24"/>
                <w:szCs w:val="24"/>
              </w:rPr>
              <w:t>Ресурсное обеспечение реализации проекта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9201E" w:rsidRPr="0023596D" w:rsidRDefault="0023596D">
            <w:pPr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596D">
              <w:rPr>
                <w:rFonts w:ascii="Times New Roman" w:hAnsi="Times New Roman" w:cs="Times New Roman"/>
                <w:color w:val="545454"/>
                <w:sz w:val="24"/>
                <w:szCs w:val="24"/>
                <w:shd w:val="clear" w:color="auto" w:fill="FFFFFF"/>
              </w:rPr>
              <w:t>Реализация проекта осуществляется с помощью ресурсов актива федерального партийного проекта, а также региональных и местных отделений Партии.</w:t>
            </w:r>
          </w:p>
        </w:tc>
      </w:tr>
    </w:tbl>
    <w:p w:rsidR="0079201E" w:rsidRPr="0023596D" w:rsidRDefault="0079201E">
      <w:pPr>
        <w:rPr>
          <w:rFonts w:ascii="Times New Roman" w:hAnsi="Times New Roman" w:cs="Times New Roman"/>
          <w:sz w:val="24"/>
          <w:szCs w:val="24"/>
        </w:rPr>
      </w:pPr>
    </w:p>
    <w:sectPr w:rsidR="0079201E" w:rsidRPr="0023596D" w:rsidSect="004154FE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0" w:right="851" w:bottom="284" w:left="709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1EA" w:rsidRDefault="006531EA">
      <w:pPr>
        <w:spacing w:after="0" w:line="240" w:lineRule="auto"/>
      </w:pPr>
      <w:r>
        <w:separator/>
      </w:r>
    </w:p>
  </w:endnote>
  <w:endnote w:type="continuationSeparator" w:id="0">
    <w:p w:rsidR="006531EA" w:rsidRDefault="006531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01E" w:rsidRDefault="0079201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01E" w:rsidRDefault="0079201E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01E" w:rsidRDefault="0079201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1EA" w:rsidRDefault="006531EA">
      <w:pPr>
        <w:spacing w:after="0" w:line="240" w:lineRule="auto"/>
      </w:pPr>
      <w:r>
        <w:separator/>
      </w:r>
    </w:p>
  </w:footnote>
  <w:footnote w:type="continuationSeparator" w:id="0">
    <w:p w:rsidR="006531EA" w:rsidRDefault="006531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01E" w:rsidRDefault="0079201E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01E" w:rsidRDefault="0079201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>
    <w:nsid w:val="00000002"/>
    <w:multiLevelType w:val="singleLevel"/>
    <w:tmpl w:val="00000002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color w:val="auto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4">
    <w:nsid w:val="04195477"/>
    <w:multiLevelType w:val="multilevel"/>
    <w:tmpl w:val="47FC1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46A137F"/>
    <w:multiLevelType w:val="multilevel"/>
    <w:tmpl w:val="67BAB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079509DB"/>
    <w:multiLevelType w:val="multilevel"/>
    <w:tmpl w:val="6B704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D2047D1"/>
    <w:multiLevelType w:val="hybridMultilevel"/>
    <w:tmpl w:val="B024C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6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B7D"/>
    <w:rsid w:val="00032012"/>
    <w:rsid w:val="00067191"/>
    <w:rsid w:val="000815E1"/>
    <w:rsid w:val="000B6659"/>
    <w:rsid w:val="000C4444"/>
    <w:rsid w:val="000F5DF5"/>
    <w:rsid w:val="00114290"/>
    <w:rsid w:val="00145E56"/>
    <w:rsid w:val="0018517B"/>
    <w:rsid w:val="001A1A07"/>
    <w:rsid w:val="001C30FA"/>
    <w:rsid w:val="001F5E7C"/>
    <w:rsid w:val="0023596D"/>
    <w:rsid w:val="002925B1"/>
    <w:rsid w:val="00330BC1"/>
    <w:rsid w:val="003C6BF2"/>
    <w:rsid w:val="003C6D45"/>
    <w:rsid w:val="004154FE"/>
    <w:rsid w:val="004C0118"/>
    <w:rsid w:val="00523DFC"/>
    <w:rsid w:val="00543F20"/>
    <w:rsid w:val="005D1372"/>
    <w:rsid w:val="00630319"/>
    <w:rsid w:val="00633F37"/>
    <w:rsid w:val="00647161"/>
    <w:rsid w:val="006531EA"/>
    <w:rsid w:val="00655A3B"/>
    <w:rsid w:val="006F4F3C"/>
    <w:rsid w:val="0079201E"/>
    <w:rsid w:val="00852100"/>
    <w:rsid w:val="008C3D99"/>
    <w:rsid w:val="00916EB1"/>
    <w:rsid w:val="009E0308"/>
    <w:rsid w:val="00A36D4B"/>
    <w:rsid w:val="00A43D26"/>
    <w:rsid w:val="00A50E8E"/>
    <w:rsid w:val="00A702C1"/>
    <w:rsid w:val="00A84E93"/>
    <w:rsid w:val="00AB7BD5"/>
    <w:rsid w:val="00AF751F"/>
    <w:rsid w:val="00B85B7F"/>
    <w:rsid w:val="00BC517E"/>
    <w:rsid w:val="00BD1F4B"/>
    <w:rsid w:val="00C76FFE"/>
    <w:rsid w:val="00C922A3"/>
    <w:rsid w:val="00CC4E27"/>
    <w:rsid w:val="00D21270"/>
    <w:rsid w:val="00DB5CA3"/>
    <w:rsid w:val="00EB22CE"/>
    <w:rsid w:val="00F03B7D"/>
    <w:rsid w:val="00F91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1z2">
    <w:name w:val="WW8Num1z2"/>
    <w:rPr>
      <w:rFonts w:ascii="Courier New" w:hAnsi="Courier New"/>
    </w:rPr>
  </w:style>
  <w:style w:type="character" w:customStyle="1" w:styleId="WW8Num1z3">
    <w:name w:val="WW8Num1z3"/>
    <w:rPr>
      <w:rFonts w:ascii="Wingdings" w:hAnsi="Wingdings"/>
    </w:rPr>
  </w:style>
  <w:style w:type="character" w:customStyle="1" w:styleId="WW8Num2z0">
    <w:name w:val="WW8Num2z0"/>
    <w:rPr>
      <w:rFonts w:ascii="Symbol" w:hAnsi="Symbol"/>
      <w:color w:val="auto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9z0">
    <w:name w:val="WW8Num9z0"/>
    <w:rPr>
      <w:rFonts w:ascii="Symbol" w:hAnsi="Symbol"/>
      <w:color w:val="auto"/>
    </w:rPr>
  </w:style>
  <w:style w:type="character" w:customStyle="1" w:styleId="1">
    <w:name w:val="Основной шрифт абзаца1"/>
  </w:style>
  <w:style w:type="character" w:customStyle="1" w:styleId="a3">
    <w:name w:val="Название Знак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4">
    <w:name w:val="Верхний колонтитул Знак"/>
    <w:rPr>
      <w:sz w:val="22"/>
      <w:szCs w:val="22"/>
    </w:rPr>
  </w:style>
  <w:style w:type="character" w:customStyle="1" w:styleId="a5">
    <w:name w:val="Нижний колонтитул Знак"/>
    <w:rPr>
      <w:sz w:val="22"/>
      <w:szCs w:val="22"/>
    </w:rPr>
  </w:style>
  <w:style w:type="character" w:customStyle="1" w:styleId="a6">
    <w:name w:val="Текст выноски Знак"/>
    <w:rPr>
      <w:rFonts w:ascii="Tahoma" w:hAnsi="Tahoma" w:cs="Tahoma"/>
      <w:sz w:val="16"/>
      <w:szCs w:val="16"/>
    </w:rPr>
  </w:style>
  <w:style w:type="character" w:styleId="a7">
    <w:name w:val="Hyperlink"/>
    <w:rPr>
      <w:color w:val="0000FF"/>
      <w:u w:val="single"/>
    </w:rPr>
  </w:style>
  <w:style w:type="character" w:styleId="a8">
    <w:name w:val="Emphasis"/>
    <w:qFormat/>
    <w:rPr>
      <w:i/>
      <w:iCs/>
    </w:rPr>
  </w:style>
  <w:style w:type="paragraph" w:customStyle="1" w:styleId="10">
    <w:name w:val="Заголовок1"/>
    <w:basedOn w:val="a"/>
    <w:next w:val="a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ascii="Arial" w:hAnsi="Arial" w:cs="Mangal"/>
    </w:rPr>
  </w:style>
  <w:style w:type="paragraph" w:customStyle="1" w:styleId="ab">
    <w:name w:val="Title"/>
    <w:basedOn w:val="a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Mangal"/>
    </w:rPr>
  </w:style>
  <w:style w:type="paragraph" w:customStyle="1" w:styleId="-11">
    <w:name w:val="Цветной список - Акцент 11"/>
    <w:basedOn w:val="a"/>
    <w:pPr>
      <w:ind w:left="720"/>
    </w:pPr>
  </w:style>
  <w:style w:type="paragraph" w:styleId="ac">
    <w:name w:val="Заголовок"/>
    <w:basedOn w:val="a"/>
    <w:next w:val="ad"/>
    <w:qFormat/>
    <w:pPr>
      <w:spacing w:after="0" w:line="240" w:lineRule="auto"/>
      <w:ind w:left="4500"/>
      <w:jc w:val="center"/>
    </w:pPr>
    <w:rPr>
      <w:rFonts w:ascii="Times New Roman" w:eastAsia="Times New Roman" w:hAnsi="Times New Roman"/>
      <w:b/>
      <w:sz w:val="28"/>
      <w:szCs w:val="24"/>
      <w:lang w:val="x-none"/>
    </w:rPr>
  </w:style>
  <w:style w:type="paragraph" w:styleId="ad">
    <w:name w:val="Subtitle"/>
    <w:basedOn w:val="10"/>
    <w:next w:val="a9"/>
    <w:qFormat/>
    <w:pPr>
      <w:jc w:val="center"/>
    </w:pPr>
    <w:rPr>
      <w:i/>
      <w:iCs/>
    </w:rPr>
  </w:style>
  <w:style w:type="paragraph" w:styleId="ae">
    <w:name w:val="head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f">
    <w:name w:val="foot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f0">
    <w:name w:val="Balloon Text"/>
    <w:basedOn w:val="a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af2">
    <w:name w:val="Заголовок таблицы"/>
    <w:basedOn w:val="af1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1z2">
    <w:name w:val="WW8Num1z2"/>
    <w:rPr>
      <w:rFonts w:ascii="Courier New" w:hAnsi="Courier New"/>
    </w:rPr>
  </w:style>
  <w:style w:type="character" w:customStyle="1" w:styleId="WW8Num1z3">
    <w:name w:val="WW8Num1z3"/>
    <w:rPr>
      <w:rFonts w:ascii="Wingdings" w:hAnsi="Wingdings"/>
    </w:rPr>
  </w:style>
  <w:style w:type="character" w:customStyle="1" w:styleId="WW8Num2z0">
    <w:name w:val="WW8Num2z0"/>
    <w:rPr>
      <w:rFonts w:ascii="Symbol" w:hAnsi="Symbol"/>
      <w:color w:val="auto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9z0">
    <w:name w:val="WW8Num9z0"/>
    <w:rPr>
      <w:rFonts w:ascii="Symbol" w:hAnsi="Symbol"/>
      <w:color w:val="auto"/>
    </w:rPr>
  </w:style>
  <w:style w:type="character" w:customStyle="1" w:styleId="1">
    <w:name w:val="Основной шрифт абзаца1"/>
  </w:style>
  <w:style w:type="character" w:customStyle="1" w:styleId="a3">
    <w:name w:val="Название Знак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4">
    <w:name w:val="Верхний колонтитул Знак"/>
    <w:rPr>
      <w:sz w:val="22"/>
      <w:szCs w:val="22"/>
    </w:rPr>
  </w:style>
  <w:style w:type="character" w:customStyle="1" w:styleId="a5">
    <w:name w:val="Нижний колонтитул Знак"/>
    <w:rPr>
      <w:sz w:val="22"/>
      <w:szCs w:val="22"/>
    </w:rPr>
  </w:style>
  <w:style w:type="character" w:customStyle="1" w:styleId="a6">
    <w:name w:val="Текст выноски Знак"/>
    <w:rPr>
      <w:rFonts w:ascii="Tahoma" w:hAnsi="Tahoma" w:cs="Tahoma"/>
      <w:sz w:val="16"/>
      <w:szCs w:val="16"/>
    </w:rPr>
  </w:style>
  <w:style w:type="character" w:styleId="a7">
    <w:name w:val="Hyperlink"/>
    <w:rPr>
      <w:color w:val="0000FF"/>
      <w:u w:val="single"/>
    </w:rPr>
  </w:style>
  <w:style w:type="character" w:styleId="a8">
    <w:name w:val="Emphasis"/>
    <w:qFormat/>
    <w:rPr>
      <w:i/>
      <w:iCs/>
    </w:rPr>
  </w:style>
  <w:style w:type="paragraph" w:customStyle="1" w:styleId="10">
    <w:name w:val="Заголовок1"/>
    <w:basedOn w:val="a"/>
    <w:next w:val="a9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pPr>
      <w:spacing w:after="120"/>
    </w:pPr>
  </w:style>
  <w:style w:type="paragraph" w:styleId="aa">
    <w:name w:val="List"/>
    <w:basedOn w:val="a9"/>
    <w:rPr>
      <w:rFonts w:ascii="Arial" w:hAnsi="Arial" w:cs="Mangal"/>
    </w:rPr>
  </w:style>
  <w:style w:type="paragraph" w:customStyle="1" w:styleId="ab">
    <w:name w:val="Title"/>
    <w:basedOn w:val="a"/>
    <w:pPr>
      <w:suppressLineNumbers/>
      <w:spacing w:before="120" w:after="120"/>
    </w:pPr>
    <w:rPr>
      <w:rFonts w:ascii="Arial" w:hAnsi="Arial" w:cs="Mangal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Mangal"/>
    </w:rPr>
  </w:style>
  <w:style w:type="paragraph" w:customStyle="1" w:styleId="-11">
    <w:name w:val="Цветной список - Акцент 11"/>
    <w:basedOn w:val="a"/>
    <w:pPr>
      <w:ind w:left="720"/>
    </w:pPr>
  </w:style>
  <w:style w:type="paragraph" w:styleId="ac">
    <w:name w:val="Заголовок"/>
    <w:basedOn w:val="a"/>
    <w:next w:val="ad"/>
    <w:qFormat/>
    <w:pPr>
      <w:spacing w:after="0" w:line="240" w:lineRule="auto"/>
      <w:ind w:left="4500"/>
      <w:jc w:val="center"/>
    </w:pPr>
    <w:rPr>
      <w:rFonts w:ascii="Times New Roman" w:eastAsia="Times New Roman" w:hAnsi="Times New Roman"/>
      <w:b/>
      <w:sz w:val="28"/>
      <w:szCs w:val="24"/>
      <w:lang w:val="x-none"/>
    </w:rPr>
  </w:style>
  <w:style w:type="paragraph" w:styleId="ad">
    <w:name w:val="Subtitle"/>
    <w:basedOn w:val="10"/>
    <w:next w:val="a9"/>
    <w:qFormat/>
    <w:pPr>
      <w:jc w:val="center"/>
    </w:pPr>
    <w:rPr>
      <w:i/>
      <w:iCs/>
    </w:rPr>
  </w:style>
  <w:style w:type="paragraph" w:styleId="ae">
    <w:name w:val="head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f">
    <w:name w:val="foot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f0">
    <w:name w:val="Balloon Text"/>
    <w:basedOn w:val="a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af2">
    <w:name w:val="Заголовок таблицы"/>
    <w:basedOn w:val="af1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46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5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Администратор</cp:lastModifiedBy>
  <cp:revision>2</cp:revision>
  <cp:lastPrinted>2017-02-06T17:44:00Z</cp:lastPrinted>
  <dcterms:created xsi:type="dcterms:W3CDTF">2017-11-20T11:35:00Z</dcterms:created>
  <dcterms:modified xsi:type="dcterms:W3CDTF">2017-11-20T11:35:00Z</dcterms:modified>
</cp:coreProperties>
</file>